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8ED" w:rsidRDefault="001668ED" w:rsidP="001668ED">
      <w:pPr>
        <w:spacing w:before="17" w:line="200" w:lineRule="exact"/>
      </w:pPr>
    </w:p>
    <w:p w:rsidR="001668ED" w:rsidRDefault="001668ED" w:rsidP="001668ED">
      <w:pPr>
        <w:spacing w:line="480" w:lineRule="exact"/>
        <w:ind w:left="100" w:right="-3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Date:                                                              </w:t>
      </w:r>
      <w:r>
        <w:rPr>
          <w:rFonts w:ascii="Arial" w:eastAsia="Arial" w:hAnsi="Arial" w:cs="Arial"/>
          <w:color w:val="363435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Bid Date: Project #:                                                       </w:t>
      </w:r>
      <w:r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Location: </w:t>
      </w:r>
      <w:bookmarkStart w:id="0" w:name="_GoBack"/>
      <w:r>
        <w:rPr>
          <w:rFonts w:ascii="Arial" w:eastAsia="Arial" w:hAnsi="Arial" w:cs="Arial"/>
          <w:color w:val="363435"/>
          <w:sz w:val="18"/>
          <w:szCs w:val="18"/>
        </w:rPr>
        <w:t xml:space="preserve">Project Name:                                                </w:t>
      </w:r>
      <w:r>
        <w:rPr>
          <w:rFonts w:ascii="Arial" w:eastAsia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Engineer: </w:t>
      </w:r>
      <w:bookmarkEnd w:id="0"/>
      <w:r>
        <w:rPr>
          <w:rFonts w:ascii="Arial" w:eastAsia="Arial" w:hAnsi="Arial" w:cs="Arial"/>
          <w:color w:val="363435"/>
          <w:sz w:val="18"/>
          <w:szCs w:val="18"/>
        </w:rPr>
        <w:t xml:space="preserve">Contractor:                                                     </w:t>
      </w:r>
      <w:r>
        <w:rPr>
          <w:rFonts w:ascii="Arial" w:eastAsia="Arial" w:hAnsi="Arial" w:cs="Arial"/>
          <w:color w:val="363435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Prepared By:</w:t>
      </w:r>
    </w:p>
    <w:p w:rsidR="001668ED" w:rsidRDefault="001668ED" w:rsidP="001668ED">
      <w:pPr>
        <w:spacing w:before="26" w:line="520" w:lineRule="exact"/>
        <w:rPr>
          <w:rFonts w:ascii="Swis721 BT" w:eastAsia="Swis721 BT" w:hAnsi="Swis721 BT" w:cs="Swis721 BT"/>
          <w:sz w:val="46"/>
          <w:szCs w:val="46"/>
        </w:rPr>
      </w:pPr>
      <w:r>
        <w:br w:type="column"/>
      </w:r>
      <w:r>
        <w:rPr>
          <w:rFonts w:ascii="Swis721 BT" w:eastAsia="Swis721 BT" w:hAnsi="Swis721 BT" w:cs="Swis721 BT"/>
          <w:color w:val="363435"/>
          <w:position w:val="-2"/>
          <w:sz w:val="46"/>
          <w:szCs w:val="46"/>
        </w:rPr>
        <w:t>Commercial</w:t>
      </w:r>
    </w:p>
    <w:p w:rsidR="001668ED" w:rsidRDefault="001668ED" w:rsidP="001668ED">
      <w:pPr>
        <w:spacing w:line="440" w:lineRule="exact"/>
        <w:rPr>
          <w:rFonts w:ascii="Swis721 BT" w:eastAsia="Swis721 BT" w:hAnsi="Swis721 BT" w:cs="Swis721 BT"/>
          <w:sz w:val="46"/>
          <w:szCs w:val="46"/>
        </w:rPr>
      </w:pPr>
      <w:r>
        <w:rPr>
          <w:rFonts w:ascii="Swis721 BT" w:eastAsia="Swis721 BT" w:hAnsi="Swis721 BT" w:cs="Swis721 BT"/>
          <w:color w:val="363435"/>
          <w:position w:val="2"/>
          <w:sz w:val="46"/>
          <w:szCs w:val="46"/>
        </w:rPr>
        <w:t>Electric</w:t>
      </w:r>
      <w:r>
        <w:rPr>
          <w:rFonts w:ascii="Swis721 BT" w:eastAsia="Swis721 BT" w:hAnsi="Swis721 BT" w:cs="Swis721 BT"/>
          <w:color w:val="363435"/>
          <w:spacing w:val="-48"/>
          <w:position w:val="2"/>
          <w:sz w:val="46"/>
          <w:szCs w:val="46"/>
        </w:rPr>
        <w:t xml:space="preserve"> </w:t>
      </w:r>
      <w:r>
        <w:rPr>
          <w:rFonts w:ascii="Swis721 BT" w:eastAsia="Swis721 BT" w:hAnsi="Swis721 BT" w:cs="Swis721 BT"/>
          <w:color w:val="363435"/>
          <w:position w:val="2"/>
          <w:sz w:val="46"/>
          <w:szCs w:val="46"/>
        </w:rPr>
        <w:t>Boiler</w:t>
      </w:r>
    </w:p>
    <w:p w:rsidR="001668ED" w:rsidRDefault="001668ED" w:rsidP="001668ED">
      <w:pPr>
        <w:spacing w:before="85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363435"/>
          <w:sz w:val="22"/>
          <w:szCs w:val="22"/>
        </w:rPr>
        <w:t>Model EB</w:t>
      </w:r>
    </w:p>
    <w:p w:rsidR="001668ED" w:rsidRDefault="001668ED" w:rsidP="001668ED">
      <w:pPr>
        <w:spacing w:before="7" w:line="100" w:lineRule="exact"/>
        <w:rPr>
          <w:sz w:val="10"/>
          <w:szCs w:val="10"/>
        </w:rPr>
      </w:pPr>
    </w:p>
    <w:p w:rsidR="001668ED" w:rsidRDefault="001668ED" w:rsidP="001668ED">
      <w:pPr>
        <w:spacing w:line="200" w:lineRule="exact"/>
      </w:pPr>
    </w:p>
    <w:p w:rsidR="001668ED" w:rsidRDefault="001668ED" w:rsidP="001668ED">
      <w:pPr>
        <w:spacing w:line="200" w:lineRule="exact"/>
      </w:pPr>
    </w:p>
    <w:p w:rsidR="001668ED" w:rsidRDefault="001668ED" w:rsidP="001668ED">
      <w:pPr>
        <w:spacing w:line="240" w:lineRule="exact"/>
        <w:rPr>
          <w:rFonts w:ascii="Arial" w:eastAsia="Arial" w:hAnsi="Arial" w:cs="Arial"/>
          <w:sz w:val="22"/>
          <w:szCs w:val="22"/>
        </w:rPr>
        <w:sectPr w:rsidR="001668ED">
          <w:type w:val="continuous"/>
          <w:pgSz w:w="12240" w:h="15840"/>
          <w:pgMar w:top="400" w:right="640" w:bottom="280" w:left="980" w:header="720" w:footer="720" w:gutter="0"/>
          <w:cols w:num="2" w:space="720" w:equalWidth="0">
            <w:col w:w="4751" w:space="2429"/>
            <w:col w:w="3440"/>
          </w:cols>
        </w:sect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6224905</wp:posOffset>
            </wp:positionH>
            <wp:positionV relativeFrom="paragraph">
              <wp:posOffset>-50165</wp:posOffset>
            </wp:positionV>
            <wp:extent cx="964565" cy="29083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65" cy="290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i/>
          <w:color w:val="363435"/>
          <w:position w:val="-1"/>
          <w:sz w:val="22"/>
          <w:szCs w:val="22"/>
        </w:rPr>
        <w:t>Specification</w:t>
      </w:r>
    </w:p>
    <w:p w:rsidR="001668ED" w:rsidRDefault="001668ED" w:rsidP="001668ED">
      <w:pPr>
        <w:spacing w:line="200" w:lineRule="exact"/>
      </w:pPr>
    </w:p>
    <w:p w:rsidR="001668ED" w:rsidRDefault="001668ED" w:rsidP="001668ED">
      <w:pPr>
        <w:spacing w:line="200" w:lineRule="exact"/>
      </w:pPr>
    </w:p>
    <w:p w:rsidR="001668ED" w:rsidRDefault="001668ED" w:rsidP="001668ED">
      <w:pPr>
        <w:spacing w:line="200" w:lineRule="exact"/>
      </w:pPr>
    </w:p>
    <w:p w:rsidR="001668ED" w:rsidRDefault="001668ED" w:rsidP="001668ED">
      <w:pPr>
        <w:spacing w:line="220" w:lineRule="exact"/>
        <w:rPr>
          <w:sz w:val="22"/>
          <w:szCs w:val="22"/>
        </w:rPr>
      </w:pPr>
    </w:p>
    <w:p w:rsidR="001668ED" w:rsidRDefault="001668ED" w:rsidP="001668ED">
      <w:pPr>
        <w:spacing w:before="37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>Contractor shall supply and install Qt</w:t>
      </w:r>
      <w:r>
        <w:rPr>
          <w:rFonts w:ascii="Arial" w:eastAsia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.: </w:t>
      </w:r>
      <w:r>
        <w:rPr>
          <w:rFonts w:ascii="Arial" w:eastAsia="Arial" w:hAnsi="Arial" w:cs="Arial"/>
          <w:color w:val="363435"/>
          <w:sz w:val="18"/>
          <w:szCs w:val="18"/>
          <w:u w:val="single" w:color="363434"/>
        </w:rPr>
        <w:t xml:space="preserve">        </w:t>
      </w:r>
      <w:r>
        <w:rPr>
          <w:rFonts w:ascii="Arial" w:eastAsia="Arial" w:hAnsi="Arial" w:cs="Arial"/>
          <w:color w:val="363435"/>
          <w:spacing w:val="50"/>
          <w:sz w:val="18"/>
          <w:szCs w:val="18"/>
          <w:u w:val="single" w:color="363434"/>
        </w:rPr>
        <w:t xml:space="preserve"> </w:t>
      </w:r>
      <w:r>
        <w:rPr>
          <w:rFonts w:ascii="Arial" w:eastAsia="Arial" w:hAnsi="Arial" w:cs="Arial"/>
          <w:color w:val="363435"/>
          <w:spacing w:val="2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18"/>
          <w:szCs w:val="18"/>
        </w:rPr>
        <w:t>Laars</w:t>
      </w:r>
      <w:proofErr w:type="spellEnd"/>
      <w:r>
        <w:rPr>
          <w:rFonts w:ascii="Arial" w:eastAsia="Arial" w:hAnsi="Arial" w:cs="Arial"/>
          <w:color w:val="363435"/>
          <w:sz w:val="18"/>
          <w:szCs w:val="18"/>
        </w:rPr>
        <w:t xml:space="preserve"> Model No. </w:t>
      </w:r>
      <w:r>
        <w:rPr>
          <w:rFonts w:ascii="Arial" w:eastAsia="Arial" w:hAnsi="Arial" w:cs="Arial"/>
          <w:color w:val="363435"/>
          <w:sz w:val="18"/>
          <w:szCs w:val="18"/>
          <w:u w:val="single" w:color="363434"/>
        </w:rPr>
        <w:t xml:space="preserve">            </w:t>
      </w:r>
      <w:r>
        <w:rPr>
          <w:rFonts w:ascii="Arial" w:eastAsia="Arial" w:hAnsi="Arial" w:cs="Arial"/>
          <w:color w:val="363435"/>
          <w:spacing w:val="50"/>
          <w:sz w:val="18"/>
          <w:szCs w:val="18"/>
          <w:u w:val="single" w:color="363434"/>
        </w:rPr>
        <w:t xml:space="preserve"> </w:t>
      </w:r>
      <w:r>
        <w:rPr>
          <w:rFonts w:ascii="Arial" w:eastAsia="Arial" w:hAnsi="Arial" w:cs="Arial"/>
          <w:color w:val="363435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boiler(s).</w:t>
      </w:r>
    </w:p>
    <w:p w:rsidR="001668ED" w:rsidRDefault="001668ED" w:rsidP="001668ED">
      <w:pPr>
        <w:spacing w:before="2"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The boiler shall be a </w:t>
      </w:r>
      <w:proofErr w:type="spellStart"/>
      <w:r>
        <w:rPr>
          <w:rFonts w:ascii="Arial" w:eastAsia="Arial" w:hAnsi="Arial" w:cs="Arial"/>
          <w:color w:val="363435"/>
          <w:sz w:val="18"/>
          <w:szCs w:val="18"/>
        </w:rPr>
        <w:t>Laars</w:t>
      </w:r>
      <w:proofErr w:type="spellEnd"/>
      <w:r>
        <w:rPr>
          <w:rFonts w:ascii="Arial" w:eastAsia="Arial" w:hAnsi="Arial" w:cs="Arial"/>
          <w:color w:val="363435"/>
          <w:sz w:val="18"/>
          <w:szCs w:val="18"/>
        </w:rPr>
        <w:t xml:space="preserve"> Electric Boiler Model </w:t>
      </w:r>
      <w:r>
        <w:rPr>
          <w:rFonts w:ascii="Arial" w:eastAsia="Arial" w:hAnsi="Arial" w:cs="Arial"/>
          <w:color w:val="363435"/>
          <w:sz w:val="18"/>
          <w:szCs w:val="18"/>
          <w:u w:val="single" w:color="363434"/>
        </w:rPr>
        <w:t xml:space="preserve">          </w:t>
      </w:r>
      <w:r>
        <w:rPr>
          <w:rFonts w:ascii="Arial" w:eastAsia="Arial" w:hAnsi="Arial" w:cs="Arial"/>
          <w:color w:val="363435"/>
          <w:spacing w:val="50"/>
          <w:sz w:val="18"/>
          <w:szCs w:val="18"/>
          <w:u w:val="single" w:color="363434"/>
        </w:rPr>
        <w:t xml:space="preserve"> </w:t>
      </w:r>
      <w:r>
        <w:rPr>
          <w:rFonts w:ascii="Arial" w:eastAsia="Arial" w:hAnsi="Arial" w:cs="Arial"/>
          <w:color w:val="363435"/>
          <w:spacing w:val="-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, rated at the output shown on the schedule.</w:t>
      </w:r>
      <w:r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vessel shall be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ASME "H" stamped and National Board registered with a maximum working pressure of 30 psi (optionally 125 psi).</w:t>
      </w:r>
      <w:r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unit(s) shall be fully tested using standard UL834, shall bear the CSA</w:t>
      </w:r>
      <w:r>
        <w:rPr>
          <w:rFonts w:ascii="Arial" w:eastAsia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mark, and shall meet the requirements of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ASME CSD-1.</w:t>
      </w:r>
    </w:p>
    <w:p w:rsidR="001668ED" w:rsidRDefault="001668ED" w:rsidP="001668ED">
      <w:pPr>
        <w:spacing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135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>The vessel shall have a capacity of 40 gallons.</w:t>
      </w:r>
      <w:r>
        <w:rPr>
          <w:rFonts w:ascii="Arial" w:eastAsia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It shall have 3" NPT</w:t>
      </w:r>
      <w:r>
        <w:rPr>
          <w:rFonts w:ascii="Arial" w:eastAsia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threaded inlet and outlet nozzles.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outlet nozzle shall be located on the top of the vessel.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inlet nozzle shall be located on the left side of the vessel.</w:t>
      </w:r>
      <w:r>
        <w:rPr>
          <w:rFonts w:ascii="Arial" w:eastAsia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½" air vent shall be included. The immersion heating elements shall be installed in the top of the vessel and threaded into vessel for easy servicing (water draw- down not required.)</w:t>
      </w:r>
    </w:p>
    <w:p w:rsidR="001668ED" w:rsidRDefault="001668ED" w:rsidP="001668ED">
      <w:pPr>
        <w:spacing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16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>The boiler shall be available in 208</w:t>
      </w:r>
      <w:r>
        <w:rPr>
          <w:rFonts w:ascii="Arial" w:eastAsia="Arial" w:hAnsi="Arial" w:cs="Arial"/>
          <w:color w:val="363435"/>
          <w:spacing w:val="-16"/>
          <w:sz w:val="18"/>
          <w:szCs w:val="18"/>
        </w:rPr>
        <w:t>V</w:t>
      </w:r>
      <w:r>
        <w:rPr>
          <w:rFonts w:ascii="Arial" w:eastAsia="Arial" w:hAnsi="Arial" w:cs="Arial"/>
          <w:color w:val="363435"/>
          <w:sz w:val="18"/>
          <w:szCs w:val="18"/>
        </w:rPr>
        <w:t>, 240</w:t>
      </w:r>
      <w:r>
        <w:rPr>
          <w:rFonts w:ascii="Arial" w:eastAsia="Arial" w:hAnsi="Arial" w:cs="Arial"/>
          <w:color w:val="363435"/>
          <w:spacing w:val="-17"/>
          <w:sz w:val="18"/>
          <w:szCs w:val="18"/>
        </w:rPr>
        <w:t>V</w:t>
      </w:r>
      <w:r>
        <w:rPr>
          <w:rFonts w:ascii="Arial" w:eastAsia="Arial" w:hAnsi="Arial" w:cs="Arial"/>
          <w:color w:val="363435"/>
          <w:sz w:val="18"/>
          <w:szCs w:val="18"/>
        </w:rPr>
        <w:t>, 480V and 600V three phase voltages, and shall include a dedicated 15A</w:t>
      </w:r>
      <w:r>
        <w:rPr>
          <w:rFonts w:ascii="Arial" w:eastAsia="Arial" w:hAnsi="Arial" w:cs="Arial"/>
          <w:color w:val="363435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120V single phase control circuit (general service) that includes a primary pump rela</w:t>
      </w:r>
      <w:r>
        <w:rPr>
          <w:rFonts w:ascii="Arial" w:eastAsia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eastAsia="Arial" w:hAnsi="Arial" w:cs="Arial"/>
          <w:color w:val="363435"/>
          <w:sz w:val="18"/>
          <w:szCs w:val="18"/>
        </w:rPr>
        <w:t>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eastAsia="Arial" w:hAnsi="Arial" w:cs="Arial"/>
          <w:color w:val="363435"/>
          <w:sz w:val="18"/>
          <w:szCs w:val="18"/>
        </w:rPr>
        <w:t>erminals shall be provided on the boiler for connection to an emergency stop switch. Wiring within the main cabinet shall be rated at 75°C or highe</w:t>
      </w:r>
      <w:r>
        <w:rPr>
          <w:rFonts w:ascii="Arial" w:eastAsia="Arial" w:hAnsi="Arial" w:cs="Arial"/>
          <w:color w:val="363435"/>
          <w:spacing w:val="-9"/>
          <w:sz w:val="18"/>
          <w:szCs w:val="18"/>
        </w:rPr>
        <w:t>r</w:t>
      </w:r>
      <w:r>
        <w:rPr>
          <w:rFonts w:ascii="Arial" w:eastAsia="Arial" w:hAnsi="Arial" w:cs="Arial"/>
          <w:color w:val="363435"/>
          <w:sz w:val="18"/>
          <w:szCs w:val="18"/>
        </w:rPr>
        <w:t>.</w:t>
      </w:r>
    </w:p>
    <w:p w:rsidR="001668ED" w:rsidRDefault="001668ED" w:rsidP="001668ED">
      <w:pPr>
        <w:spacing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9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>The boiler shall have a built-in digital temperature control with displa</w:t>
      </w:r>
      <w:r>
        <w:rPr>
          <w:rFonts w:ascii="Arial" w:eastAsia="Arial" w:hAnsi="Arial" w:cs="Arial"/>
          <w:color w:val="363435"/>
          <w:spacing w:val="-13"/>
          <w:sz w:val="18"/>
          <w:szCs w:val="18"/>
        </w:rPr>
        <w:t>y</w:t>
      </w:r>
      <w:r>
        <w:rPr>
          <w:rFonts w:ascii="Arial" w:eastAsia="Arial" w:hAnsi="Arial" w:cs="Arial"/>
          <w:color w:val="363435"/>
          <w:sz w:val="18"/>
          <w:szCs w:val="18"/>
        </w:rPr>
        <w:t>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control shall include supply and return water temperature sensing.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control shall have multiple boile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eastAsia="Arial" w:hAnsi="Arial" w:cs="Arial"/>
          <w:color w:val="363435"/>
          <w:sz w:val="18"/>
          <w:szCs w:val="18"/>
        </w:rPr>
        <w:t>, lead-lag capabilities, including provisions for stage rotation.</w:t>
      </w:r>
      <w:r>
        <w:rPr>
          <w:rFonts w:ascii="Arial" w:eastAsia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Automatic turn-down as the load decreases, and outdoor reset with auto-det</w:t>
      </w:r>
      <w:r>
        <w:rPr>
          <w:rFonts w:ascii="Arial" w:eastAsia="Arial" w:hAnsi="Arial" w:cs="Arial"/>
          <w:color w:val="363435"/>
          <w:spacing w:val="2"/>
          <w:sz w:val="18"/>
          <w:szCs w:val="18"/>
        </w:rPr>
        <w:t>e</w:t>
      </w:r>
      <w:r>
        <w:rPr>
          <w:rFonts w:ascii="Arial" w:eastAsia="Arial" w:hAnsi="Arial" w:cs="Arial"/>
          <w:color w:val="363435"/>
          <w:spacing w:val="3"/>
          <w:sz w:val="18"/>
          <w:szCs w:val="18"/>
        </w:rPr>
        <w:t>c</w:t>
      </w:r>
      <w:r>
        <w:rPr>
          <w:rFonts w:ascii="Arial" w:eastAsia="Arial" w:hAnsi="Arial" w:cs="Arial"/>
          <w:color w:val="363435"/>
          <w:sz w:val="18"/>
          <w:szCs w:val="18"/>
        </w:rPr>
        <w:t>t f</w:t>
      </w:r>
      <w:r>
        <w:rPr>
          <w:rFonts w:ascii="Arial" w:eastAsia="Arial" w:hAnsi="Arial" w:cs="Arial"/>
          <w:color w:val="363435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363435"/>
          <w:sz w:val="18"/>
          <w:szCs w:val="18"/>
        </w:rPr>
        <w:t>a</w:t>
      </w:r>
      <w:r>
        <w:rPr>
          <w:rFonts w:ascii="Arial" w:eastAsia="Arial" w:hAnsi="Arial" w:cs="Arial"/>
          <w:color w:val="363435"/>
          <w:spacing w:val="1"/>
          <w:sz w:val="18"/>
          <w:szCs w:val="18"/>
        </w:rPr>
        <w:t>tur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e </w:t>
      </w:r>
      <w:r>
        <w:rPr>
          <w:rFonts w:ascii="Arial" w:eastAsia="Arial" w:hAnsi="Arial" w:cs="Arial"/>
          <w:color w:val="363435"/>
          <w:spacing w:val="1"/>
          <w:sz w:val="18"/>
          <w:szCs w:val="18"/>
        </w:rPr>
        <w:t>sha</w:t>
      </w:r>
      <w:r>
        <w:rPr>
          <w:rFonts w:ascii="Arial" w:eastAsia="Arial" w:hAnsi="Arial" w:cs="Arial"/>
          <w:color w:val="363435"/>
          <w:sz w:val="18"/>
          <w:szCs w:val="18"/>
        </w:rPr>
        <w:t>ll be included.</w:t>
      </w:r>
      <w:r>
        <w:rPr>
          <w:rFonts w:ascii="Arial" w:eastAsia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0-10VDC connections shall be standard, to allow for external boiler control.</w:t>
      </w:r>
      <w:r>
        <w:rPr>
          <w:rFonts w:ascii="Arial" w:eastAsia="Arial" w:hAnsi="Arial" w:cs="Arial"/>
          <w:color w:val="363435"/>
          <w:spacing w:val="5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 xml:space="preserve">Gateways for Modbus, BACnet and </w:t>
      </w:r>
      <w:proofErr w:type="spellStart"/>
      <w:r>
        <w:rPr>
          <w:rFonts w:ascii="Arial" w:eastAsia="Arial" w:hAnsi="Arial" w:cs="Arial"/>
          <w:color w:val="363435"/>
          <w:sz w:val="18"/>
          <w:szCs w:val="18"/>
        </w:rPr>
        <w:t>Lon</w:t>
      </w:r>
      <w:r>
        <w:rPr>
          <w:rFonts w:ascii="Arial" w:eastAsia="Arial" w:hAnsi="Arial" w:cs="Arial"/>
          <w:color w:val="363435"/>
          <w:spacing w:val="-3"/>
          <w:sz w:val="18"/>
          <w:szCs w:val="18"/>
        </w:rPr>
        <w:t>W</w:t>
      </w:r>
      <w:r>
        <w:rPr>
          <w:rFonts w:ascii="Arial" w:eastAsia="Arial" w:hAnsi="Arial" w:cs="Arial"/>
          <w:color w:val="363435"/>
          <w:sz w:val="18"/>
          <w:szCs w:val="18"/>
        </w:rPr>
        <w:t>orks</w:t>
      </w:r>
      <w:proofErr w:type="spellEnd"/>
      <w:r>
        <w:rPr>
          <w:rFonts w:ascii="Arial" w:eastAsia="Arial" w:hAnsi="Arial" w:cs="Arial"/>
          <w:color w:val="363435"/>
          <w:sz w:val="18"/>
          <w:szCs w:val="18"/>
        </w:rPr>
        <w:t xml:space="preserve"> protocols shall be available from the boiler manufacture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>r</w:t>
      </w:r>
      <w:r>
        <w:rPr>
          <w:rFonts w:ascii="Arial" w:eastAsia="Arial" w:hAnsi="Arial" w:cs="Arial"/>
          <w:color w:val="363435"/>
          <w:sz w:val="18"/>
          <w:szCs w:val="18"/>
        </w:rPr>
        <w:t>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control assembly shall include a six-function alarm LED.</w:t>
      </w:r>
    </w:p>
    <w:p w:rsidR="001668ED" w:rsidRDefault="001668ED" w:rsidP="001668ED">
      <w:pPr>
        <w:spacing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616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>The boiler shall include a mounted low water cutoff</w:t>
      </w:r>
      <w:r>
        <w:rPr>
          <w:rFonts w:ascii="Arial" w:eastAsia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with manual reset, a manual reset temperature high limit set at 220°</w:t>
      </w:r>
      <w:r>
        <w:rPr>
          <w:rFonts w:ascii="Arial" w:eastAsia="Arial" w:hAnsi="Arial" w:cs="Arial"/>
          <w:color w:val="363435"/>
          <w:spacing w:val="-19"/>
          <w:sz w:val="18"/>
          <w:szCs w:val="18"/>
        </w:rPr>
        <w:t>F</w:t>
      </w:r>
      <w:r>
        <w:rPr>
          <w:rFonts w:ascii="Arial" w:eastAsia="Arial" w:hAnsi="Arial" w:cs="Arial"/>
          <w:color w:val="363435"/>
          <w:sz w:val="18"/>
          <w:szCs w:val="18"/>
        </w:rPr>
        <w:t>, an automatic reset high temperature limit set at 210°</w:t>
      </w:r>
      <w:r>
        <w:rPr>
          <w:rFonts w:ascii="Arial" w:eastAsia="Arial" w:hAnsi="Arial" w:cs="Arial"/>
          <w:color w:val="363435"/>
          <w:spacing w:val="-20"/>
          <w:sz w:val="18"/>
          <w:szCs w:val="18"/>
        </w:rPr>
        <w:t>F</w:t>
      </w:r>
      <w:r>
        <w:rPr>
          <w:rFonts w:ascii="Arial" w:eastAsia="Arial" w:hAnsi="Arial" w:cs="Arial"/>
          <w:color w:val="363435"/>
          <w:sz w:val="18"/>
          <w:szCs w:val="18"/>
        </w:rPr>
        <w:t>, and a temperature and pressure gauge.</w:t>
      </w:r>
    </w:p>
    <w:p w:rsidR="001668ED" w:rsidRDefault="001668ED" w:rsidP="001668ED">
      <w:pPr>
        <w:spacing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411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The heating elements shall be constructed using </w:t>
      </w:r>
      <w:proofErr w:type="spellStart"/>
      <w:r>
        <w:rPr>
          <w:rFonts w:ascii="Arial" w:eastAsia="Arial" w:hAnsi="Arial" w:cs="Arial"/>
          <w:color w:val="363435"/>
          <w:sz w:val="18"/>
          <w:szCs w:val="18"/>
        </w:rPr>
        <w:t>incoloy</w:t>
      </w:r>
      <w:proofErr w:type="spellEnd"/>
      <w:r>
        <w:rPr>
          <w:rFonts w:ascii="Arial" w:eastAsia="Arial" w:hAnsi="Arial" w:cs="Arial"/>
          <w:color w:val="363435"/>
          <w:sz w:val="18"/>
          <w:szCs w:val="18"/>
        </w:rPr>
        <w:t xml:space="preserve"> sheathing for long service life.</w:t>
      </w:r>
      <w:r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low-w</w:t>
      </w:r>
      <w:r>
        <w:rPr>
          <w:rFonts w:ascii="Arial" w:eastAsia="Arial" w:hAnsi="Arial" w:cs="Arial"/>
          <w:color w:val="363435"/>
          <w:spacing w:val="-34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18"/>
          <w:szCs w:val="18"/>
        </w:rPr>
        <w:t>att</w:t>
      </w:r>
      <w:proofErr w:type="spellEnd"/>
      <w:r>
        <w:rPr>
          <w:rFonts w:ascii="Arial" w:eastAsia="Arial" w:hAnsi="Arial" w:cs="Arial"/>
          <w:color w:val="363435"/>
          <w:sz w:val="18"/>
          <w:szCs w:val="18"/>
        </w:rPr>
        <w:t xml:space="preserve"> density heating elements shall be 30" long. Contactors used to operate the heating elements shall be rated for 500,000 c</w:t>
      </w:r>
      <w:r>
        <w:rPr>
          <w:rFonts w:ascii="Arial" w:eastAsia="Arial" w:hAnsi="Arial" w:cs="Arial"/>
          <w:color w:val="363435"/>
          <w:spacing w:val="4"/>
          <w:sz w:val="18"/>
          <w:szCs w:val="18"/>
        </w:rPr>
        <w:t>y</w:t>
      </w:r>
      <w:r>
        <w:rPr>
          <w:rFonts w:ascii="Arial" w:eastAsia="Arial" w:hAnsi="Arial" w:cs="Arial"/>
          <w:color w:val="363435"/>
          <w:sz w:val="18"/>
          <w:szCs w:val="18"/>
        </w:rPr>
        <w:t>cles, and each contactor shall have a staging light.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boiler shall have a circuit breaker for each element, providing convenient and safe disconnection of individual elements.</w:t>
      </w:r>
    </w:p>
    <w:p w:rsidR="001668ED" w:rsidRDefault="001668ED" w:rsidP="001668ED">
      <w:pPr>
        <w:spacing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183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>The boiler shall be no more than 30" wide, to fit through a typical service doo</w:t>
      </w:r>
      <w:r>
        <w:rPr>
          <w:rFonts w:ascii="Arial" w:eastAsia="Arial" w:hAnsi="Arial" w:cs="Arial"/>
          <w:color w:val="363435"/>
          <w:spacing w:val="-9"/>
          <w:sz w:val="18"/>
          <w:szCs w:val="18"/>
        </w:rPr>
        <w:t>r</w:t>
      </w:r>
      <w:r>
        <w:rPr>
          <w:rFonts w:ascii="Arial" w:eastAsia="Arial" w:hAnsi="Arial" w:cs="Arial"/>
          <w:color w:val="363435"/>
          <w:sz w:val="18"/>
          <w:szCs w:val="18"/>
        </w:rPr>
        <w:t>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cabinet shall include a full-length hinged door with an included lockable</w:t>
      </w:r>
      <w:r>
        <w:rPr>
          <w:rFonts w:ascii="Arial" w:eastAsia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>T</w:t>
      </w:r>
      <w:r>
        <w:rPr>
          <w:rFonts w:ascii="Arial" w:eastAsia="Arial" w:hAnsi="Arial" w:cs="Arial"/>
          <w:color w:val="363435"/>
          <w:sz w:val="18"/>
          <w:szCs w:val="18"/>
        </w:rPr>
        <w:t>-handle.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inside dead front panel shall include an integral door safety interlock switch.</w:t>
      </w:r>
      <w:r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cabinet shall have a split cover top for easy access to the heating elements.</w:t>
      </w:r>
    </w:p>
    <w:p w:rsidR="001668ED" w:rsidRDefault="001668ED" w:rsidP="001668ED">
      <w:pPr>
        <w:spacing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9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>The vessel shall be wrapped with 3" insulation and be fully enclosed in a 14-gauge cabinet.</w:t>
      </w:r>
      <w:r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cabinet and vessel shall be attached to a 10-gauge structural steel base.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base shall include integral fork pockets for easy maneuvering during installation. Both base and cabinet shall be painted with powder coat enamel.</w:t>
      </w:r>
    </w:p>
    <w:p w:rsidR="001668ED" w:rsidRDefault="001668ED" w:rsidP="001668ED">
      <w:pPr>
        <w:spacing w:line="140" w:lineRule="exact"/>
        <w:rPr>
          <w:sz w:val="14"/>
          <w:szCs w:val="14"/>
        </w:rPr>
      </w:pPr>
    </w:p>
    <w:p w:rsidR="001668ED" w:rsidRDefault="001668ED" w:rsidP="001668ED">
      <w:pPr>
        <w:spacing w:line="200" w:lineRule="exact"/>
        <w:ind w:left="100" w:right="17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>A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mounted control enclosure shall be included.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control enclosure shall contain all boiler controls and adjustments.</w:t>
      </w:r>
      <w:r>
        <w:rPr>
          <w:rFonts w:ascii="Arial" w:eastAsia="Arial" w:hAnsi="Arial" w:cs="Arial"/>
          <w:color w:val="363435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The boiler operator shall not be required to enter main cabinet for resets or other functions.</w:t>
      </w:r>
      <w:r>
        <w:rPr>
          <w:rFonts w:ascii="Arial" w:eastAsia="Arial" w:hAnsi="Arial" w:cs="Arial"/>
          <w:color w:val="363435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window shall be included on the door of the control enclosure to permit viewing of monitor and alarm LED's.</w:t>
      </w:r>
    </w:p>
    <w:p w:rsidR="001668ED" w:rsidRDefault="001668ED" w:rsidP="001668ED">
      <w:pPr>
        <w:spacing w:before="15" w:line="340" w:lineRule="exact"/>
        <w:ind w:left="100" w:right="2096"/>
        <w:rPr>
          <w:rFonts w:ascii="Arial" w:eastAsia="Arial" w:hAnsi="Arial" w:cs="Arial"/>
          <w:sz w:val="18"/>
          <w:szCs w:val="18"/>
        </w:rPr>
        <w:sectPr w:rsidR="001668ED">
          <w:type w:val="continuous"/>
          <w:pgSz w:w="12240" w:h="15840"/>
          <w:pgMar w:top="400" w:right="640" w:bottom="280" w:left="980" w:header="720" w:footer="720" w:gutter="0"/>
          <w:cols w:space="720"/>
        </w:sectPr>
      </w:pPr>
      <w:r>
        <w:rPr>
          <w:rFonts w:ascii="Arial" w:eastAsia="Arial" w:hAnsi="Arial" w:cs="Arial"/>
          <w:color w:val="363435"/>
          <w:sz w:val="18"/>
          <w:szCs w:val="18"/>
        </w:rPr>
        <w:t>The boiler shall include a 5-year limited warranty on the vessel and a 1-year limited warranty on the parts. Standard features shall include:</w:t>
      </w:r>
    </w:p>
    <w:p w:rsidR="001668ED" w:rsidRDefault="001668ED" w:rsidP="001668ED">
      <w:pPr>
        <w:spacing w:before="60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ASME pressure vessel</w:t>
      </w:r>
    </w:p>
    <w:p w:rsidR="001668ED" w:rsidRDefault="001668ED" w:rsidP="001668ED">
      <w:pPr>
        <w:spacing w:before="93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National Board &amp; CRN registration</w:t>
      </w:r>
    </w:p>
    <w:p w:rsidR="001668ED" w:rsidRDefault="001668ED" w:rsidP="001668ED">
      <w:pPr>
        <w:spacing w:before="93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Meets</w:t>
      </w:r>
      <w:r>
        <w:rPr>
          <w:rFonts w:ascii="Arial" w:eastAsia="Arial" w:hAnsi="Arial" w:cs="Arial"/>
          <w:color w:val="363435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ASME CSD-1 requirements</w:t>
      </w:r>
    </w:p>
    <w:p w:rsidR="001668ED" w:rsidRDefault="001668ED" w:rsidP="001668ED">
      <w:pPr>
        <w:spacing w:before="1" w:line="120" w:lineRule="exact"/>
        <w:rPr>
          <w:sz w:val="13"/>
          <w:szCs w:val="13"/>
        </w:rPr>
      </w:pPr>
    </w:p>
    <w:p w:rsidR="001668ED" w:rsidRDefault="001668ED" w:rsidP="001668ED">
      <w:pPr>
        <w:spacing w:line="185" w:lineRule="auto"/>
        <w:ind w:left="360" w:right="-31" w:hanging="2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ASME 30 psi pressure rating and P</w:t>
      </w:r>
      <w:r>
        <w:rPr>
          <w:rFonts w:ascii="Arial" w:eastAsia="Arial" w:hAnsi="Arial" w:cs="Arial"/>
          <w:color w:val="363435"/>
          <w:spacing w:val="-3"/>
          <w:sz w:val="18"/>
          <w:szCs w:val="18"/>
        </w:rPr>
        <w:t>R</w:t>
      </w:r>
      <w:r>
        <w:rPr>
          <w:rFonts w:ascii="Arial" w:eastAsia="Arial" w:hAnsi="Arial" w:cs="Arial"/>
          <w:color w:val="363435"/>
          <w:sz w:val="18"/>
          <w:szCs w:val="18"/>
        </w:rPr>
        <w:t>V (125 psi optional)</w:t>
      </w:r>
    </w:p>
    <w:p w:rsidR="001668ED" w:rsidRDefault="001668ED" w:rsidP="001668ED">
      <w:pPr>
        <w:spacing w:before="2" w:line="100" w:lineRule="exact"/>
        <w:rPr>
          <w:sz w:val="10"/>
          <w:szCs w:val="10"/>
        </w:rPr>
      </w:pPr>
    </w:p>
    <w:p w:rsidR="001668ED" w:rsidRDefault="001668ED" w:rsidP="001668ED">
      <w:pPr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SCCR rated at 5 kW</w:t>
      </w:r>
    </w:p>
    <w:p w:rsidR="001668ED" w:rsidRDefault="001668ED" w:rsidP="001668ED">
      <w:pPr>
        <w:spacing w:before="93"/>
        <w:ind w:left="10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pacing w:val="-20"/>
          <w:sz w:val="18"/>
          <w:szCs w:val="18"/>
        </w:rPr>
        <w:t>T</w:t>
      </w:r>
      <w:r>
        <w:rPr>
          <w:rFonts w:ascii="Arial" w:eastAsia="Arial" w:hAnsi="Arial" w:cs="Arial"/>
          <w:color w:val="363435"/>
          <w:sz w:val="18"/>
          <w:szCs w:val="18"/>
        </w:rPr>
        <w:t>emp. &amp; pressure gauge</w:t>
      </w:r>
    </w:p>
    <w:p w:rsidR="001668ED" w:rsidRDefault="001668ED" w:rsidP="001668ED">
      <w:pPr>
        <w:spacing w:before="93"/>
        <w:ind w:left="100"/>
        <w:rPr>
          <w:rFonts w:ascii="Arial" w:eastAsia="Arial" w:hAnsi="Arial" w:cs="Arial"/>
          <w:sz w:val="18"/>
          <w:szCs w:val="18"/>
        </w:rPr>
      </w:pPr>
      <w:r>
        <w:pict>
          <v:group id="_x0000_s1039" style="position:absolute;left:0;text-align:left;margin-left:56.5pt;margin-top:35.15pt;width:522.5pt;height:0;z-index:-251654144;mso-position-horizontal-relative:page" coordorigin="1130,703" coordsize="10450,0">
            <v:shape id="_x0000_s1040" style="position:absolute;left:1130;top:703;width:10450;height:0" coordorigin="1130,703" coordsize="10450,0" path="m1130,703r10450,e" filled="f" strokecolor="#363435" strokeweight="1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3" inspection opening</w:t>
      </w:r>
    </w:p>
    <w:p w:rsidR="001668ED" w:rsidRDefault="001668ED" w:rsidP="001668ED">
      <w:pPr>
        <w:spacing w:before="6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3" NPT</w:t>
      </w:r>
      <w:r>
        <w:rPr>
          <w:rFonts w:ascii="Arial" w:eastAsia="Arial" w:hAnsi="Arial" w:cs="Arial"/>
          <w:color w:val="363435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water connections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Integrated ½" air vent</w:t>
      </w:r>
    </w:p>
    <w:p w:rsidR="001668ED" w:rsidRDefault="001668ED" w:rsidP="001668ED">
      <w:pPr>
        <w:spacing w:before="93"/>
        <w:ind w:right="-47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Supply &amp; return water temp sensing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Digital temp control with display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Multiple boiler lead/lag control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0-10VDC external boiler control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Adjustable outdoor reset</w:t>
      </w:r>
    </w:p>
    <w:p w:rsidR="001668ED" w:rsidRDefault="001668ED" w:rsidP="001668ED">
      <w:pPr>
        <w:spacing w:before="93"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position w:val="-1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position w:val="-1"/>
          <w:sz w:val="18"/>
          <w:szCs w:val="18"/>
        </w:rPr>
        <w:t>Manual reset high limit, 220°F</w:t>
      </w:r>
    </w:p>
    <w:p w:rsidR="001668ED" w:rsidRDefault="001668ED" w:rsidP="001668ED">
      <w:pPr>
        <w:spacing w:before="60"/>
        <w:rPr>
          <w:rFonts w:ascii="Arial" w:eastAsia="Arial" w:hAnsi="Arial" w:cs="Arial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Auto reset high limit, 210°F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Low water cutoff</w:t>
      </w:r>
      <w:r>
        <w:rPr>
          <w:rFonts w:ascii="Arial" w:eastAsia="Arial" w:hAnsi="Arial" w:cs="Arial"/>
          <w:color w:val="363435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with manual reset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Stage active indicator lights</w:t>
      </w:r>
    </w:p>
    <w:p w:rsidR="001668ED" w:rsidRDefault="001668ED" w:rsidP="001668ED">
      <w:pPr>
        <w:spacing w:before="1" w:line="120" w:lineRule="exact"/>
        <w:rPr>
          <w:sz w:val="13"/>
          <w:szCs w:val="13"/>
        </w:rPr>
      </w:pPr>
    </w:p>
    <w:p w:rsidR="001668ED" w:rsidRDefault="001668ED" w:rsidP="001668ED">
      <w:pPr>
        <w:spacing w:line="185" w:lineRule="auto"/>
        <w:ind w:left="260" w:right="158" w:hanging="26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Circuit breakers or fuse protection on each stage</w:t>
      </w:r>
    </w:p>
    <w:p w:rsidR="001668ED" w:rsidRDefault="001668ED" w:rsidP="001668ED">
      <w:pPr>
        <w:spacing w:before="2" w:line="100" w:lineRule="exact"/>
        <w:rPr>
          <w:sz w:val="10"/>
          <w:szCs w:val="10"/>
        </w:rPr>
      </w:pPr>
    </w:p>
    <w:p w:rsidR="001668ED" w:rsidRDefault="001668ED" w:rsidP="001668ED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18"/>
          <w:szCs w:val="18"/>
        </w:rPr>
        <w:t>Emergenc</w:t>
      </w:r>
      <w:r>
        <w:rPr>
          <w:rFonts w:ascii="Arial" w:eastAsia="Arial" w:hAnsi="Arial" w:cs="Arial"/>
          <w:color w:val="363435"/>
          <w:sz w:val="18"/>
          <w:szCs w:val="18"/>
        </w:rPr>
        <w:t>y</w:t>
      </w:r>
      <w:r>
        <w:rPr>
          <w:rFonts w:ascii="Arial" w:eastAsia="Arial" w:hAnsi="Arial" w:cs="Arial"/>
          <w:color w:val="363435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18"/>
          <w:szCs w:val="18"/>
        </w:rPr>
        <w:t>shut-dow</w:t>
      </w:r>
      <w:r>
        <w:rPr>
          <w:rFonts w:ascii="Arial" w:eastAsia="Arial" w:hAnsi="Arial" w:cs="Arial"/>
          <w:color w:val="363435"/>
          <w:sz w:val="18"/>
          <w:szCs w:val="18"/>
        </w:rPr>
        <w:t>n</w:t>
      </w:r>
      <w:r>
        <w:rPr>
          <w:rFonts w:ascii="Arial" w:eastAsia="Arial" w:hAnsi="Arial" w:cs="Arial"/>
          <w:color w:val="363435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18"/>
          <w:szCs w:val="18"/>
        </w:rPr>
        <w:t>connectio</w:t>
      </w:r>
      <w:r>
        <w:rPr>
          <w:rFonts w:ascii="Arial" w:eastAsia="Arial" w:hAnsi="Arial" w:cs="Arial"/>
          <w:color w:val="363435"/>
          <w:sz w:val="18"/>
          <w:szCs w:val="18"/>
        </w:rPr>
        <w:t>n</w:t>
      </w:r>
      <w:r>
        <w:rPr>
          <w:rFonts w:ascii="Arial" w:eastAsia="Arial" w:hAnsi="Arial" w:cs="Arial"/>
          <w:color w:val="363435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pacing w:val="-4"/>
          <w:sz w:val="18"/>
          <w:szCs w:val="18"/>
        </w:rPr>
        <w:t>point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Safety door interlock</w:t>
      </w:r>
    </w:p>
    <w:p w:rsidR="001668ED" w:rsidRDefault="001668ED" w:rsidP="001668ED">
      <w:pPr>
        <w:spacing w:before="93"/>
        <w:rPr>
          <w:rFonts w:ascii="Arial" w:eastAsia="Arial" w:hAnsi="Arial" w:cs="Arial"/>
          <w:sz w:val="18"/>
          <w:szCs w:val="18"/>
        </w:rPr>
        <w:sectPr w:rsidR="001668ED">
          <w:type w:val="continuous"/>
          <w:pgSz w:w="12240" w:h="15840"/>
          <w:pgMar w:top="400" w:right="640" w:bottom="280" w:left="980" w:header="720" w:footer="720" w:gutter="0"/>
          <w:cols w:num="3" w:space="720" w:equalWidth="0">
            <w:col w:w="3419" w:space="241"/>
            <w:col w:w="3112" w:space="448"/>
            <w:col w:w="3400"/>
          </w:cols>
        </w:sectPr>
      </w:pPr>
      <w:r>
        <w:rPr>
          <w:rFonts w:ascii="Arial" w:eastAsia="Arial" w:hAnsi="Arial" w:cs="Arial"/>
          <w:color w:val="363435"/>
          <w:sz w:val="18"/>
          <w:szCs w:val="18"/>
        </w:rPr>
        <w:t xml:space="preserve">•  </w:t>
      </w:r>
      <w:r>
        <w:rPr>
          <w:rFonts w:ascii="Arial" w:eastAsia="Arial" w:hAnsi="Arial" w:cs="Arial"/>
          <w:color w:val="363435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color w:val="363435"/>
          <w:sz w:val="18"/>
          <w:szCs w:val="18"/>
        </w:rPr>
        <w:t>Lockable door latch</w:t>
      </w:r>
    </w:p>
    <w:p w:rsidR="001668ED" w:rsidRDefault="001668ED" w:rsidP="001668ED">
      <w:pPr>
        <w:spacing w:before="5" w:line="120" w:lineRule="exact"/>
        <w:rPr>
          <w:sz w:val="12"/>
          <w:szCs w:val="12"/>
        </w:rPr>
      </w:pPr>
      <w:r>
        <w:pict>
          <v:group id="_x0000_s1036" style="position:absolute;margin-left:54pt;margin-top:155pt;width:180pt;height:0;z-index:-251656192;mso-position-horizontal-relative:page;mso-position-vertical-relative:page" coordorigin="1080,3100" coordsize="3600,0">
            <v:shape id="_x0000_s1037" style="position:absolute;left:1080;top:3100;width:3600;height:0" coordorigin="1080,3100" coordsize="3600,0" path="m1080,3100r3600,e" filled="f" strokecolor="#363435" strokeweight="12pt">
              <v:path arrowok="t"/>
            </v:shape>
            <w10:wrap anchorx="page" anchory="page"/>
          </v:group>
        </w:pict>
      </w:r>
      <w:r>
        <w:pict>
          <v:group id="_x0000_s1034" style="position:absolute;margin-left:54pt;margin-top:30pt;width:344pt;height:0;z-index:-251657216;mso-position-horizontal-relative:page;mso-position-vertical-relative:page" coordorigin="1080,600" coordsize="6880,0">
            <v:shape id="_x0000_s1035" style="position:absolute;left:1080;top:600;width:6880;height:0" coordorigin="1080,600" coordsize="6880,0" path="m1080,600r6880,e" filled="f" strokecolor="#363435" strokeweight="12pt">
              <v:path arrowok="t"/>
            </v:shape>
            <w10:wrap anchorx="page" anchory="page"/>
          </v:group>
        </w:pict>
      </w:r>
    </w:p>
    <w:p w:rsidR="001668ED" w:rsidRDefault="001668ED" w:rsidP="001668ED">
      <w:pPr>
        <w:spacing w:line="200" w:lineRule="exact"/>
      </w:pPr>
    </w:p>
    <w:p w:rsidR="001668ED" w:rsidRDefault="001668ED" w:rsidP="001668ED">
      <w:pPr>
        <w:spacing w:before="38"/>
        <w:ind w:left="3886" w:right="957"/>
        <w:jc w:val="center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b/>
          <w:i/>
          <w:color w:val="363435"/>
          <w:sz w:val="16"/>
          <w:szCs w:val="16"/>
        </w:rPr>
        <w:t xml:space="preserve">Customer Service and Product Support:  </w:t>
      </w:r>
      <w:r>
        <w:rPr>
          <w:rFonts w:ascii="Arial" w:eastAsia="Arial" w:hAnsi="Arial" w:cs="Arial"/>
          <w:b/>
          <w:color w:val="363435"/>
          <w:sz w:val="17"/>
          <w:szCs w:val="17"/>
        </w:rPr>
        <w:t>800.900.9276 • Fax 800.559.1583</w:t>
      </w:r>
    </w:p>
    <w:p w:rsidR="001668ED" w:rsidRDefault="001668ED" w:rsidP="001668ED">
      <w:pPr>
        <w:spacing w:before="35"/>
        <w:ind w:left="3205" w:right="277"/>
        <w:jc w:val="center"/>
        <w:rPr>
          <w:rFonts w:ascii="Arial" w:eastAsia="Arial" w:hAnsi="Arial" w:cs="Arial"/>
          <w:sz w:val="17"/>
          <w:szCs w:val="17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725805</wp:posOffset>
            </wp:positionH>
            <wp:positionV relativeFrom="page">
              <wp:posOffset>9124315</wp:posOffset>
            </wp:positionV>
            <wp:extent cx="1655445" cy="58674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5445" cy="586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="Arial" w:hAnsi="Arial" w:cs="Arial"/>
          <w:b/>
          <w:i/>
          <w:color w:val="363435"/>
          <w:sz w:val="16"/>
          <w:szCs w:val="16"/>
        </w:rPr>
        <w:t xml:space="preserve">Headquarters: </w:t>
      </w:r>
      <w:r>
        <w:rPr>
          <w:rFonts w:ascii="Arial" w:eastAsia="Arial" w:hAnsi="Arial" w:cs="Arial"/>
          <w:b/>
          <w:color w:val="363435"/>
          <w:sz w:val="18"/>
          <w:szCs w:val="18"/>
        </w:rPr>
        <w:t>20</w:t>
      </w:r>
      <w:r>
        <w:rPr>
          <w:rFonts w:ascii="Arial" w:eastAsia="Arial" w:hAnsi="Arial" w:cs="Arial"/>
          <w:b/>
          <w:color w:val="363435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color w:val="363435"/>
          <w:sz w:val="17"/>
          <w:szCs w:val="17"/>
        </w:rPr>
        <w:t xml:space="preserve">Industrial </w:t>
      </w:r>
      <w:r>
        <w:rPr>
          <w:rFonts w:ascii="Arial" w:eastAsia="Arial" w:hAnsi="Arial" w:cs="Arial"/>
          <w:b/>
          <w:color w:val="363435"/>
          <w:spacing w:val="-6"/>
          <w:sz w:val="17"/>
          <w:szCs w:val="17"/>
        </w:rPr>
        <w:t>W</w:t>
      </w:r>
      <w:r>
        <w:rPr>
          <w:rFonts w:ascii="Arial" w:eastAsia="Arial" w:hAnsi="Arial" w:cs="Arial"/>
          <w:b/>
          <w:color w:val="363435"/>
          <w:sz w:val="17"/>
          <w:szCs w:val="17"/>
        </w:rPr>
        <w:t>a</w:t>
      </w:r>
      <w:r>
        <w:rPr>
          <w:rFonts w:ascii="Arial" w:eastAsia="Arial" w:hAnsi="Arial" w:cs="Arial"/>
          <w:b/>
          <w:color w:val="363435"/>
          <w:spacing w:val="-13"/>
          <w:sz w:val="17"/>
          <w:szCs w:val="17"/>
        </w:rPr>
        <w:t>y</w:t>
      </w:r>
      <w:r>
        <w:rPr>
          <w:rFonts w:ascii="Arial" w:eastAsia="Arial" w:hAnsi="Arial" w:cs="Arial"/>
          <w:b/>
          <w:color w:val="363435"/>
          <w:sz w:val="17"/>
          <w:szCs w:val="17"/>
        </w:rPr>
        <w:t>, Rocheste</w:t>
      </w:r>
      <w:r>
        <w:rPr>
          <w:rFonts w:ascii="Arial" w:eastAsia="Arial" w:hAnsi="Arial" w:cs="Arial"/>
          <w:b/>
          <w:color w:val="363435"/>
          <w:spacing w:val="-9"/>
          <w:sz w:val="17"/>
          <w:szCs w:val="17"/>
        </w:rPr>
        <w:t>r</w:t>
      </w:r>
      <w:r>
        <w:rPr>
          <w:rFonts w:ascii="Arial" w:eastAsia="Arial" w:hAnsi="Arial" w:cs="Arial"/>
          <w:b/>
          <w:color w:val="363435"/>
          <w:sz w:val="17"/>
          <w:szCs w:val="17"/>
        </w:rPr>
        <w:t>, NH 03867  • 603.335.6300 • Fax 603.335.3355</w:t>
      </w:r>
    </w:p>
    <w:p w:rsidR="001668ED" w:rsidRDefault="001668ED" w:rsidP="001668ED">
      <w:pPr>
        <w:spacing w:before="51"/>
        <w:ind w:left="3389" w:right="461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color w:val="363435"/>
          <w:sz w:val="16"/>
          <w:szCs w:val="16"/>
        </w:rPr>
        <w:t>9</w:t>
      </w:r>
      <w:r>
        <w:rPr>
          <w:rFonts w:ascii="Arial" w:eastAsia="Arial" w:hAnsi="Arial" w:cs="Arial"/>
          <w:color w:val="363435"/>
          <w:spacing w:val="3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16"/>
          <w:szCs w:val="16"/>
        </w:rPr>
        <w:t>Brigden</w:t>
      </w:r>
      <w:proofErr w:type="spellEnd"/>
      <w:r>
        <w:rPr>
          <w:rFonts w:ascii="Arial" w:eastAsia="Arial" w:hAnsi="Arial" w:cs="Arial"/>
          <w:color w:val="363435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Gate,</w:t>
      </w:r>
      <w:r>
        <w:rPr>
          <w:rFonts w:ascii="Arial" w:eastAsia="Arial" w:hAnsi="Arial" w:cs="Arial"/>
          <w:color w:val="363435"/>
          <w:spacing w:val="9"/>
          <w:sz w:val="16"/>
          <w:szCs w:val="16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16"/>
          <w:szCs w:val="16"/>
        </w:rPr>
        <w:t>Halton</w:t>
      </w:r>
      <w:proofErr w:type="spellEnd"/>
      <w:r>
        <w:rPr>
          <w:rFonts w:ascii="Arial" w:eastAsia="Arial" w:hAnsi="Arial" w:cs="Arial"/>
          <w:color w:val="363435"/>
          <w:spacing w:val="10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Hills,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Ontario,</w:t>
      </w:r>
      <w:r>
        <w:rPr>
          <w:rFonts w:ascii="Arial" w:eastAsia="Arial" w:hAnsi="Arial" w:cs="Arial"/>
          <w:color w:val="363435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Canada</w:t>
      </w:r>
      <w:r>
        <w:rPr>
          <w:rFonts w:ascii="Arial" w:eastAsia="Arial" w:hAnsi="Arial" w:cs="Arial"/>
          <w:color w:val="363435"/>
          <w:spacing w:val="1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L7G</w:t>
      </w:r>
      <w:r>
        <w:rPr>
          <w:rFonts w:ascii="Arial" w:eastAsia="Arial" w:hAnsi="Arial" w:cs="Arial"/>
          <w:color w:val="363435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0A3</w:t>
      </w:r>
      <w:r>
        <w:rPr>
          <w:rFonts w:ascii="Arial" w:eastAsia="Arial" w:hAnsi="Arial" w:cs="Arial"/>
          <w:color w:val="363435"/>
          <w:spacing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•</w:t>
      </w:r>
      <w:r>
        <w:rPr>
          <w:rFonts w:ascii="Arial" w:eastAsia="Arial" w:hAnsi="Arial" w:cs="Arial"/>
          <w:color w:val="363435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2"/>
          <w:sz w:val="16"/>
          <w:szCs w:val="16"/>
        </w:rPr>
        <w:t>905.</w:t>
      </w:r>
      <w:r>
        <w:rPr>
          <w:rFonts w:ascii="Arial" w:eastAsia="Arial" w:hAnsi="Arial" w:cs="Arial"/>
          <w:color w:val="363435"/>
          <w:spacing w:val="-2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2"/>
          <w:sz w:val="16"/>
          <w:szCs w:val="16"/>
        </w:rPr>
        <w:t>203.</w:t>
      </w:r>
      <w:r>
        <w:rPr>
          <w:rFonts w:ascii="Arial" w:eastAsia="Arial" w:hAnsi="Arial" w:cs="Arial"/>
          <w:color w:val="363435"/>
          <w:spacing w:val="-2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0600</w:t>
      </w:r>
      <w:r>
        <w:rPr>
          <w:rFonts w:ascii="Arial" w:eastAsia="Arial" w:hAnsi="Arial" w:cs="Arial"/>
          <w:color w:val="363435"/>
          <w:spacing w:val="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•</w:t>
      </w:r>
      <w:r>
        <w:rPr>
          <w:rFonts w:ascii="Arial" w:eastAsia="Arial" w:hAnsi="Arial" w:cs="Arial"/>
          <w:color w:val="363435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sz w:val="16"/>
          <w:szCs w:val="16"/>
        </w:rPr>
        <w:t>Fax</w:t>
      </w:r>
      <w:r>
        <w:rPr>
          <w:rFonts w:ascii="Arial" w:eastAsia="Arial" w:hAnsi="Arial" w:cs="Arial"/>
          <w:color w:val="363435"/>
          <w:spacing w:val="6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2"/>
          <w:sz w:val="16"/>
          <w:szCs w:val="16"/>
        </w:rPr>
        <w:t>905.</w:t>
      </w:r>
      <w:r>
        <w:rPr>
          <w:rFonts w:ascii="Arial" w:eastAsia="Arial" w:hAnsi="Arial" w:cs="Arial"/>
          <w:color w:val="363435"/>
          <w:spacing w:val="-2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2"/>
          <w:sz w:val="16"/>
          <w:szCs w:val="16"/>
        </w:rPr>
        <w:t>636.</w:t>
      </w:r>
      <w:r>
        <w:rPr>
          <w:rFonts w:ascii="Arial" w:eastAsia="Arial" w:hAnsi="Arial" w:cs="Arial"/>
          <w:color w:val="363435"/>
          <w:spacing w:val="-28"/>
          <w:sz w:val="16"/>
          <w:szCs w:val="16"/>
        </w:rPr>
        <w:t xml:space="preserve"> </w:t>
      </w:r>
      <w:r>
        <w:rPr>
          <w:rFonts w:ascii="Arial" w:eastAsia="Arial" w:hAnsi="Arial" w:cs="Arial"/>
          <w:color w:val="363435"/>
          <w:w w:val="102"/>
          <w:sz w:val="16"/>
          <w:szCs w:val="16"/>
        </w:rPr>
        <w:t>0666</w:t>
      </w:r>
    </w:p>
    <w:p w:rsidR="001668ED" w:rsidRDefault="001668ED" w:rsidP="001668ED">
      <w:pPr>
        <w:spacing w:before="59"/>
        <w:ind w:left="3985" w:right="991"/>
        <w:jc w:val="center"/>
        <w:rPr>
          <w:rFonts w:ascii="Arial" w:eastAsia="Arial" w:hAnsi="Arial" w:cs="Arial"/>
          <w:sz w:val="12"/>
          <w:szCs w:val="12"/>
        </w:rPr>
      </w:pPr>
      <w:hyperlink r:id="rId7">
        <w:r>
          <w:rPr>
            <w:rFonts w:ascii="Arial" w:eastAsia="Arial" w:hAnsi="Arial" w:cs="Arial"/>
            <w:b/>
            <w:i/>
            <w:color w:val="363435"/>
            <w:sz w:val="18"/>
            <w:szCs w:val="18"/>
          </w:rPr>
          <w:t>ww</w:t>
        </w:r>
        <w:r>
          <w:rPr>
            <w:rFonts w:ascii="Arial" w:eastAsia="Arial" w:hAnsi="Arial" w:cs="Arial"/>
            <w:b/>
            <w:i/>
            <w:color w:val="363435"/>
            <w:spacing w:val="-7"/>
            <w:sz w:val="18"/>
            <w:szCs w:val="18"/>
          </w:rPr>
          <w:t>w</w:t>
        </w:r>
        <w:r>
          <w:rPr>
            <w:rFonts w:ascii="Arial" w:eastAsia="Arial" w:hAnsi="Arial" w:cs="Arial"/>
            <w:b/>
            <w:i/>
            <w:color w:val="363435"/>
            <w:sz w:val="18"/>
            <w:szCs w:val="18"/>
          </w:rPr>
          <w:t>.Laars.com</w:t>
        </w:r>
      </w:hyperlink>
      <w:r>
        <w:rPr>
          <w:rFonts w:ascii="Arial" w:eastAsia="Arial" w:hAnsi="Arial" w:cs="Arial"/>
          <w:b/>
          <w:i/>
          <w:color w:val="363435"/>
          <w:sz w:val="18"/>
          <w:szCs w:val="18"/>
        </w:rPr>
        <w:t xml:space="preserve">          </w:t>
      </w:r>
      <w:r>
        <w:rPr>
          <w:rFonts w:ascii="Arial" w:eastAsia="Arial" w:hAnsi="Arial" w:cs="Arial"/>
          <w:b/>
          <w:i/>
          <w:color w:val="363435"/>
          <w:spacing w:val="48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363435"/>
          <w:sz w:val="12"/>
          <w:szCs w:val="12"/>
        </w:rPr>
        <w:t>Litho</w:t>
      </w:r>
      <w:proofErr w:type="spellEnd"/>
      <w:r>
        <w:rPr>
          <w:rFonts w:ascii="Arial" w:eastAsia="Arial" w:hAnsi="Arial" w:cs="Arial"/>
          <w:color w:val="363435"/>
          <w:sz w:val="12"/>
          <w:szCs w:val="12"/>
        </w:rPr>
        <w:t xml:space="preserve"> in U.S.A. © </w:t>
      </w:r>
      <w:proofErr w:type="spellStart"/>
      <w:r>
        <w:rPr>
          <w:rFonts w:ascii="Arial" w:eastAsia="Arial" w:hAnsi="Arial" w:cs="Arial"/>
          <w:color w:val="363435"/>
          <w:sz w:val="12"/>
          <w:szCs w:val="12"/>
        </w:rPr>
        <w:t>Laars</w:t>
      </w:r>
      <w:proofErr w:type="spellEnd"/>
      <w:r>
        <w:rPr>
          <w:rFonts w:ascii="Arial" w:eastAsia="Arial" w:hAnsi="Arial" w:cs="Arial"/>
          <w:color w:val="363435"/>
          <w:sz w:val="12"/>
          <w:szCs w:val="12"/>
        </w:rPr>
        <w:t xml:space="preserve"> Heating Systems 1906  Document 5084-104</w:t>
      </w:r>
    </w:p>
    <w:p w:rsidR="00870351" w:rsidRPr="001668ED" w:rsidRDefault="00870351" w:rsidP="001668ED">
      <w:pPr>
        <w:rPr>
          <w:rFonts w:eastAsia="Arial"/>
        </w:rPr>
      </w:pPr>
    </w:p>
    <w:sectPr w:rsidR="00870351" w:rsidRPr="001668ED">
      <w:type w:val="continuous"/>
      <w:pgSz w:w="12240" w:h="15840"/>
      <w:pgMar w:top="400" w:right="6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504020202020204"/>
    <w:charset w:val="00"/>
    <w:family w:val="swiss"/>
    <w:pitch w:val="variable"/>
    <w:sig w:usb0="00000087" w:usb1="00000000" w:usb2="00000000" w:usb3="00000000" w:csb0="0000001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236760"/>
    <w:multiLevelType w:val="multilevel"/>
    <w:tmpl w:val="5A12E59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70351"/>
    <w:rsid w:val="001668ED"/>
    <w:rsid w:val="0087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5:docId w15:val="{AB61A248-69A9-4265-A8C1-A660DBE1D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Laa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Harvey Turner</cp:lastModifiedBy>
  <cp:revision>2</cp:revision>
  <dcterms:created xsi:type="dcterms:W3CDTF">2020-02-17T19:50:00Z</dcterms:created>
  <dcterms:modified xsi:type="dcterms:W3CDTF">2020-02-17T19:50:00Z</dcterms:modified>
</cp:coreProperties>
</file>